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AF9C8" w14:textId="77777777" w:rsidR="00C82EE1" w:rsidRDefault="00C82EE1" w:rsidP="009D6301">
      <w:pPr>
        <w:pStyle w:val="Heading1"/>
        <w:rPr>
          <w:sz w:val="22"/>
        </w:rPr>
      </w:pPr>
      <w:r>
        <w:t>Agenda</w:t>
      </w:r>
    </w:p>
    <w:p w14:paraId="701D7041" w14:textId="77777777" w:rsidR="00C82EE1" w:rsidRDefault="00C82EE1" w:rsidP="009D6301">
      <w:pPr>
        <w:pStyle w:val="Heading2"/>
      </w:pPr>
      <w:r>
        <w:t>Call to Order</w:t>
      </w:r>
    </w:p>
    <w:p w14:paraId="34685E88" w14:textId="77777777" w:rsidR="00C82EE1" w:rsidRDefault="00C82EE1" w:rsidP="009D6301">
      <w:pPr>
        <w:pStyle w:val="Heading2"/>
      </w:pPr>
      <w:r>
        <w:t>Roll Call</w:t>
      </w:r>
    </w:p>
    <w:p w14:paraId="22FF570F" w14:textId="50952E4E" w:rsidR="00C82EE1" w:rsidRDefault="00C82EE1" w:rsidP="009D6301">
      <w:pPr>
        <w:pStyle w:val="Heading2"/>
      </w:pPr>
      <w:r>
        <w:t>Public Comment</w:t>
      </w:r>
      <w:r>
        <w:tab/>
      </w:r>
    </w:p>
    <w:p w14:paraId="38BB9126" w14:textId="5B5C298A" w:rsidR="00C82EE1" w:rsidRDefault="00C82EE1" w:rsidP="009D6301">
      <w:pPr>
        <w:pStyle w:val="Heading2"/>
      </w:pPr>
      <w:r>
        <w:t>Chair's Remarks</w:t>
      </w:r>
      <w:r>
        <w:tab/>
      </w:r>
    </w:p>
    <w:p w14:paraId="090F7946" w14:textId="77777777" w:rsidR="00C25987" w:rsidRPr="00C25987" w:rsidRDefault="00C82EE1" w:rsidP="009D6301">
      <w:pPr>
        <w:pStyle w:val="Heading2"/>
      </w:pPr>
      <w:r>
        <w:t xml:space="preserve">Interview </w:t>
      </w:r>
      <w:r w:rsidR="00C5701F">
        <w:t xml:space="preserve">Dr. </w:t>
      </w:r>
      <w:r>
        <w:t>Michael</w:t>
      </w:r>
      <w:r w:rsidR="00C5701F">
        <w:t xml:space="preserve"> P.</w:t>
      </w:r>
      <w:r>
        <w:t xml:space="preserve"> Shannon, UNF Presidential Candidate</w:t>
      </w:r>
    </w:p>
    <w:p w14:paraId="5E11BB1B" w14:textId="3C756DDE" w:rsidR="00C82EE1" w:rsidRDefault="00C25987" w:rsidP="009D6301">
      <w:pPr>
        <w:pStyle w:val="Heading2"/>
        <w:numPr>
          <w:ilvl w:val="0"/>
          <w:numId w:val="0"/>
        </w:numPr>
      </w:pPr>
      <w:r>
        <w:t>***BREAK***</w:t>
      </w:r>
      <w:r w:rsidR="00C82EE1">
        <w:tab/>
      </w:r>
    </w:p>
    <w:p w14:paraId="05646BF0" w14:textId="77777777" w:rsidR="00C82EE1" w:rsidRDefault="00C82EE1" w:rsidP="009D6301">
      <w:pPr>
        <w:pStyle w:val="Heading2"/>
      </w:pPr>
      <w:r>
        <w:t>Action Items</w:t>
      </w:r>
    </w:p>
    <w:p w14:paraId="788D92F4" w14:textId="0F850CD0" w:rsidR="00C82EE1" w:rsidRDefault="00C82EE1" w:rsidP="009D6301">
      <w:pPr>
        <w:pStyle w:val="Heading3"/>
      </w:pPr>
      <w:r>
        <w:t>Consideration of UNF Presidential Appointment for Confirmation by the Florida Board of Governors</w:t>
      </w:r>
      <w:r>
        <w:tab/>
      </w:r>
    </w:p>
    <w:p w14:paraId="6A4B8064" w14:textId="02C4BD0C" w:rsidR="00C82EE1" w:rsidRPr="00C82EE1" w:rsidRDefault="00C82EE1" w:rsidP="009D6301">
      <w:pPr>
        <w:pStyle w:val="Heading2"/>
      </w:pPr>
      <w:r w:rsidRPr="001B0C61">
        <w:t>Adjournment</w:t>
      </w:r>
      <w:r w:rsidR="004C25A2" w:rsidRPr="001B0C61">
        <w:tab/>
      </w:r>
    </w:p>
    <w:sectPr w:rsidR="00C82EE1" w:rsidRPr="00C82EE1" w:rsidSect="00C82EE1">
      <w:headerReference w:type="default" r:id="rId10"/>
      <w:pgSz w:w="12240" w:h="15840"/>
      <w:pgMar w:top="1152" w:right="720" w:bottom="720" w:left="115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ED676" w14:textId="77777777" w:rsidR="00C72295" w:rsidRDefault="00C72295" w:rsidP="00C82EE1">
      <w:r>
        <w:separator/>
      </w:r>
    </w:p>
  </w:endnote>
  <w:endnote w:type="continuationSeparator" w:id="0">
    <w:p w14:paraId="2D60B138" w14:textId="77777777" w:rsidR="00C72295" w:rsidRDefault="00C72295" w:rsidP="00C82EE1">
      <w:r>
        <w:continuationSeparator/>
      </w:r>
    </w:p>
  </w:endnote>
  <w:endnote w:type="continuationNotice" w:id="1">
    <w:p w14:paraId="27D46712" w14:textId="77777777" w:rsidR="00C72295" w:rsidRDefault="00C722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B7FEA" w14:textId="77777777" w:rsidR="00C72295" w:rsidRDefault="00C72295" w:rsidP="00C82EE1">
      <w:r>
        <w:separator/>
      </w:r>
    </w:p>
  </w:footnote>
  <w:footnote w:type="continuationSeparator" w:id="0">
    <w:p w14:paraId="212C639C" w14:textId="77777777" w:rsidR="00C72295" w:rsidRDefault="00C72295" w:rsidP="00C82EE1">
      <w:r>
        <w:continuationSeparator/>
      </w:r>
    </w:p>
  </w:footnote>
  <w:footnote w:type="continuationNotice" w:id="1">
    <w:p w14:paraId="03CDF7AC" w14:textId="77777777" w:rsidR="00C72295" w:rsidRDefault="00C722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F7157" w14:textId="04B96966" w:rsidR="006B0BD0" w:rsidRDefault="006B0BD0" w:rsidP="006B0BD0">
    <w:pPr>
      <w:spacing w:after="40"/>
      <w:rPr>
        <w:rFonts w:eastAsia="Calibri" w:cs="Calibri"/>
        <w:b/>
        <w:sz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724EEF" wp14:editId="564B04A2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904875" cy="786765"/>
              <wp:effectExtent l="7620" t="3175" r="1905" b="635"/>
              <wp:wrapSquare wrapText="bothSides"/>
              <wp:docPr id="115535827" name="TextBox 1000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4875" cy="78676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B68FE9" w14:textId="77777777" w:rsidR="006B0BD0" w:rsidRDefault="006B0BD0" w:rsidP="006B0BD0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E7AC1A1" wp14:editId="266321AB">
                                <wp:extent cx="647700" cy="787400"/>
                                <wp:effectExtent l="0" t="0" r="0" b="0"/>
                                <wp:docPr id="2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7700" cy="787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0634F41" w14:textId="77777777" w:rsidR="002D492F" w:rsidRDefault="002D492F" w:rsidP="006B0BD0"/>
                        <w:p w14:paraId="1BBBC38D" w14:textId="77777777" w:rsidR="006B0BD0" w:rsidRDefault="006B0BD0" w:rsidP="006B0BD0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724EEF" id="_x0000_t202" coordsize="21600,21600" o:spt="202" path="m,l,21600r21600,l21600,xe">
              <v:stroke joinstyle="miter"/>
              <v:path gradientshapeok="t" o:connecttype="rect"/>
            </v:shapetype>
            <v:shape id="TextBox 100002" o:spid="_x0000_s1026" type="#_x0000_t202" style="position:absolute;margin-left:0;margin-top:0;width:71.25pt;height:61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" stroked="f" strokeweight=".5pt">
              <v:fill opacity="0"/>
              <v:textbox inset="0,0,0,0">
                <w:txbxContent>
                  <w:p w14:paraId="69B68FE9" w14:textId="77777777" w:rsidR="006B0BD0" w:rsidRDefault="006B0BD0" w:rsidP="006B0BD0">
                    <w:r>
                      <w:rPr>
                        <w:noProof/>
                      </w:rPr>
                      <w:drawing>
                        <wp:inline distT="0" distB="0" distL="0" distR="0" wp14:anchorId="5E7AC1A1" wp14:editId="266321AB">
                          <wp:extent cx="647700" cy="787400"/>
                          <wp:effectExtent l="0" t="0" r="0" b="0"/>
                          <wp:docPr id="2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47700" cy="787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0634F41" w14:textId="77777777" w:rsidR="002D492F" w:rsidRDefault="002D492F" w:rsidP="006B0BD0"/>
                  <w:p w14:paraId="1BBBC38D" w14:textId="77777777" w:rsidR="006B0BD0" w:rsidRDefault="006B0BD0" w:rsidP="006B0BD0"/>
                </w:txbxContent>
              </v:textbox>
              <w10:wrap type="square"/>
            </v:shape>
          </w:pict>
        </mc:Fallback>
      </mc:AlternateContent>
    </w:r>
    <w:r>
      <w:rPr>
        <w:rFonts w:eastAsia="Calibri" w:cs="Calibri"/>
        <w:b/>
        <w:sz w:val="28"/>
      </w:rPr>
      <w:t xml:space="preserve">Presidential Candidate Interview and BOT </w:t>
    </w:r>
    <w:r w:rsidR="00095BF8">
      <w:rPr>
        <w:rFonts w:eastAsia="Calibri" w:cs="Calibri"/>
        <w:b/>
        <w:sz w:val="28"/>
      </w:rPr>
      <w:t>M</w:t>
    </w:r>
    <w:r>
      <w:rPr>
        <w:rFonts w:eastAsia="Calibri" w:cs="Calibri"/>
        <w:b/>
        <w:sz w:val="28"/>
      </w:rPr>
      <w:t>eeting</w:t>
    </w:r>
  </w:p>
  <w:p w14:paraId="1F7BF6BE" w14:textId="77777777" w:rsidR="006B0BD0" w:rsidRDefault="006B0BD0" w:rsidP="006B0BD0">
    <w:pPr>
      <w:rPr>
        <w:rFonts w:eastAsia="Calibri" w:cs="Calibri"/>
        <w:sz w:val="22"/>
      </w:rPr>
    </w:pPr>
    <w:r>
      <w:rPr>
        <w:rFonts w:eastAsia="Calibri" w:cs="Calibri"/>
        <w:sz w:val="22"/>
      </w:rPr>
      <w:t>University of North Florida</w:t>
    </w:r>
  </w:p>
  <w:p w14:paraId="71B58C38" w14:textId="77777777" w:rsidR="006B0BD0" w:rsidRDefault="006B0BD0" w:rsidP="006B0BD0">
    <w:pPr>
      <w:rPr>
        <w:rFonts w:eastAsia="Calibri" w:cs="Calibri"/>
        <w:sz w:val="22"/>
      </w:rPr>
    </w:pPr>
    <w:r>
      <w:rPr>
        <w:rFonts w:eastAsia="Calibri" w:cs="Calibri"/>
        <w:sz w:val="22"/>
      </w:rPr>
      <w:t xml:space="preserve">Wednesday, September 16, </w:t>
    </w:r>
    <w:proofErr w:type="gramStart"/>
    <w:r>
      <w:rPr>
        <w:rFonts w:eastAsia="Calibri" w:cs="Calibri"/>
        <w:sz w:val="22"/>
      </w:rPr>
      <w:t>2026</w:t>
    </w:r>
    <w:proofErr w:type="gramEnd"/>
    <w:r>
      <w:rPr>
        <w:rFonts w:eastAsia="Calibri" w:cs="Calibri"/>
        <w:sz w:val="22"/>
      </w:rPr>
      <w:t xml:space="preserve"> at 2:00 PM </w:t>
    </w:r>
  </w:p>
  <w:p w14:paraId="0D99912A" w14:textId="0CB7F010" w:rsidR="00C82EE1" w:rsidRDefault="002D492F">
    <w:pPr>
      <w:pStyle w:val="Header"/>
      <w:rPr>
        <w:rFonts w:eastAsia="Calibri" w:cs="Calibri"/>
        <w:sz w:val="22"/>
      </w:rPr>
    </w:pPr>
    <w:r w:rsidRPr="002D492F">
      <w:rPr>
        <w:rFonts w:eastAsia="Calibri" w:cs="Calibri"/>
        <w:sz w:val="22"/>
      </w:rPr>
      <w:t>Osprey Commons, Talon Room (Building 16, 4</w:t>
    </w:r>
    <w:r w:rsidRPr="002D492F">
      <w:rPr>
        <w:rFonts w:eastAsia="Calibri" w:cs="Calibri"/>
        <w:sz w:val="22"/>
        <w:vertAlign w:val="superscript"/>
      </w:rPr>
      <w:t>th</w:t>
    </w:r>
    <w:r w:rsidR="00BD741F">
      <w:rPr>
        <w:rFonts w:eastAsia="Calibri" w:cs="Calibri"/>
        <w:sz w:val="22"/>
      </w:rPr>
      <w:t xml:space="preserve"> </w:t>
    </w:r>
    <w:r w:rsidRPr="002D492F">
      <w:rPr>
        <w:rFonts w:eastAsia="Calibri" w:cs="Calibri"/>
        <w:sz w:val="22"/>
      </w:rPr>
      <w:t>Floor)</w:t>
    </w:r>
  </w:p>
  <w:p w14:paraId="77ADF37F" w14:textId="77777777" w:rsidR="002D492F" w:rsidRDefault="002D49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494C3944"/>
    <w:lvl w:ilvl="0">
      <w:start w:val="1"/>
      <w:numFmt w:val="upperRoman"/>
      <w:pStyle w:val="Heading2"/>
      <w:suff w:val="space"/>
      <w:lvlText w:val="%1."/>
      <w:lvlJc w:val="left"/>
      <w:pPr>
        <w:tabs>
          <w:tab w:val="num" w:pos="720"/>
        </w:tabs>
        <w:ind w:left="0" w:firstLine="0"/>
      </w:pPr>
      <w:rPr>
        <w:b/>
      </w:rPr>
    </w:lvl>
    <w:lvl w:ilvl="1">
      <w:start w:val="1"/>
      <w:numFmt w:val="upperLetter"/>
      <w:pStyle w:val="Heading3"/>
      <w:suff w:val="space"/>
      <w:lvlText w:val="%2."/>
      <w:lvlJc w:val="left"/>
      <w:pPr>
        <w:tabs>
          <w:tab w:val="num" w:pos="1440"/>
        </w:tabs>
        <w:ind w:left="360" w:firstLine="0"/>
      </w:pPr>
      <w:rPr>
        <w:b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lvlText w:val=""/>
      <w:lvlJc w:val="left"/>
      <w:pPr>
        <w:tabs>
          <w:tab w:val="num" w:pos="1440"/>
        </w:tabs>
        <w:ind w:left="1440" w:hanging="360"/>
      </w:pPr>
    </w:lvl>
    <w:lvl w:ilvl="2">
      <w:start w:val="1"/>
      <w:numFmt w:val="none"/>
      <w:lvlText w:val=""/>
      <w:lvlJc w:val="right"/>
      <w:pPr>
        <w:tabs>
          <w:tab w:val="num" w:pos="2160"/>
        </w:tabs>
        <w:ind w:left="2160" w:hanging="180"/>
      </w:pPr>
    </w:lvl>
    <w:lvl w:ilvl="3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hybridMultilevel"/>
    <w:tmpl w:val="00000003"/>
    <w:lvl w:ilvl="0" w:tplc="7BD07B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1447A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05691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C840B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80AC8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43C505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C02817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DA87CC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2DFC73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7FB0F1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0AC3E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3F0DD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09EF2B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B84A38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195AF95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01A2EBD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C6AEF7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FFC9C8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16C3EBA"/>
    <w:multiLevelType w:val="multilevel"/>
    <w:tmpl w:val="F43E7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5" w15:restartNumberingAfterBreak="0">
    <w:nsid w:val="1B8A273E"/>
    <w:multiLevelType w:val="multilevel"/>
    <w:tmpl w:val="38B00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4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F60107A"/>
    <w:multiLevelType w:val="multilevel"/>
    <w:tmpl w:val="7D3CE5BE"/>
    <w:lvl w:ilvl="0">
      <w:start w:val="1"/>
      <w:numFmt w:val="upperRoman"/>
      <w:suff w:val="space"/>
      <w:lvlText w:val="%1."/>
      <w:lvlJc w:val="left"/>
      <w:pPr>
        <w:tabs>
          <w:tab w:val="num" w:pos="720"/>
        </w:tabs>
        <w:ind w:left="0" w:firstLine="0"/>
      </w:pPr>
      <w:rPr>
        <w:b/>
      </w:rPr>
    </w:lvl>
    <w:lvl w:ilvl="1">
      <w:start w:val="1"/>
      <w:numFmt w:val="upperLetter"/>
      <w:suff w:val="space"/>
      <w:lvlText w:val="%2."/>
      <w:lvlJc w:val="left"/>
      <w:pPr>
        <w:tabs>
          <w:tab w:val="num" w:pos="1440"/>
        </w:tabs>
        <w:ind w:left="360" w:firstLine="0"/>
      </w:pPr>
      <w:rPr>
        <w:b/>
      </w:rPr>
    </w:lvl>
    <w:lvl w:ilvl="2">
      <w:start w:val="1"/>
      <w:numFmt w:val="decimal"/>
      <w:suff w:val="space"/>
      <w:lvlText w:val="%3."/>
      <w:lvlJc w:val="left"/>
      <w:pPr>
        <w:tabs>
          <w:tab w:val="num" w:pos="2160"/>
        </w:tabs>
        <w:ind w:left="720" w:firstLine="0"/>
      </w:pPr>
      <w:rPr>
        <w:b/>
      </w:rPr>
    </w:lvl>
    <w:lvl w:ilvl="3">
      <w:start w:val="1"/>
      <w:numFmt w:val="lowerLetter"/>
      <w:suff w:val="space"/>
      <w:lvlText w:val="%4."/>
      <w:lvlJc w:val="left"/>
      <w:pPr>
        <w:tabs>
          <w:tab w:val="num" w:pos="2880"/>
        </w:tabs>
        <w:ind w:left="1080" w:firstLine="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5571299">
    <w:abstractNumId w:val="0"/>
  </w:num>
  <w:num w:numId="2" w16cid:durableId="1321690961">
    <w:abstractNumId w:val="1"/>
  </w:num>
  <w:num w:numId="3" w16cid:durableId="1672021067">
    <w:abstractNumId w:val="2"/>
  </w:num>
  <w:num w:numId="4" w16cid:durableId="1698121150">
    <w:abstractNumId w:val="3"/>
  </w:num>
  <w:num w:numId="5" w16cid:durableId="1556356752">
    <w:abstractNumId w:val="6"/>
  </w:num>
  <w:num w:numId="6" w16cid:durableId="1814522346">
    <w:abstractNumId w:val="4"/>
  </w:num>
  <w:num w:numId="7" w16cid:durableId="5937797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72C5C"/>
    <w:rsid w:val="00074DE3"/>
    <w:rsid w:val="000915FA"/>
    <w:rsid w:val="00095BF8"/>
    <w:rsid w:val="000F3791"/>
    <w:rsid w:val="001B0C61"/>
    <w:rsid w:val="001D4403"/>
    <w:rsid w:val="00235D31"/>
    <w:rsid w:val="00236E7A"/>
    <w:rsid w:val="002831A9"/>
    <w:rsid w:val="002C1A46"/>
    <w:rsid w:val="002D492F"/>
    <w:rsid w:val="00336051"/>
    <w:rsid w:val="003602B0"/>
    <w:rsid w:val="003806AE"/>
    <w:rsid w:val="003A6E03"/>
    <w:rsid w:val="0042079C"/>
    <w:rsid w:val="0045200E"/>
    <w:rsid w:val="004C25A2"/>
    <w:rsid w:val="004C54C0"/>
    <w:rsid w:val="004D4580"/>
    <w:rsid w:val="00580754"/>
    <w:rsid w:val="005D7667"/>
    <w:rsid w:val="005F28D4"/>
    <w:rsid w:val="005F761F"/>
    <w:rsid w:val="00602DB1"/>
    <w:rsid w:val="00610F80"/>
    <w:rsid w:val="006B0BD0"/>
    <w:rsid w:val="007237BC"/>
    <w:rsid w:val="0075706F"/>
    <w:rsid w:val="007610DC"/>
    <w:rsid w:val="007753F1"/>
    <w:rsid w:val="007A79B3"/>
    <w:rsid w:val="00810452"/>
    <w:rsid w:val="00824B4F"/>
    <w:rsid w:val="008457DD"/>
    <w:rsid w:val="00876AA3"/>
    <w:rsid w:val="00900867"/>
    <w:rsid w:val="00904514"/>
    <w:rsid w:val="0097745A"/>
    <w:rsid w:val="0098355B"/>
    <w:rsid w:val="009917E9"/>
    <w:rsid w:val="009C5B5C"/>
    <w:rsid w:val="009D6301"/>
    <w:rsid w:val="00A47594"/>
    <w:rsid w:val="00A514EC"/>
    <w:rsid w:val="00A64FC3"/>
    <w:rsid w:val="00A711EF"/>
    <w:rsid w:val="00A77B3E"/>
    <w:rsid w:val="00AB165D"/>
    <w:rsid w:val="00AC2A2D"/>
    <w:rsid w:val="00AD25E5"/>
    <w:rsid w:val="00B55E3D"/>
    <w:rsid w:val="00B753D2"/>
    <w:rsid w:val="00BD741F"/>
    <w:rsid w:val="00C24044"/>
    <w:rsid w:val="00C25987"/>
    <w:rsid w:val="00C31C57"/>
    <w:rsid w:val="00C35417"/>
    <w:rsid w:val="00C50E04"/>
    <w:rsid w:val="00C5701F"/>
    <w:rsid w:val="00C72295"/>
    <w:rsid w:val="00C82EE1"/>
    <w:rsid w:val="00CA2A55"/>
    <w:rsid w:val="00CD0D1E"/>
    <w:rsid w:val="00D65785"/>
    <w:rsid w:val="00D83928"/>
    <w:rsid w:val="00DD320F"/>
    <w:rsid w:val="00E425F4"/>
    <w:rsid w:val="00E508BD"/>
    <w:rsid w:val="00EB630A"/>
    <w:rsid w:val="00EF141A"/>
    <w:rsid w:val="00EF3153"/>
    <w:rsid w:val="00F07BB9"/>
    <w:rsid w:val="00F14444"/>
    <w:rsid w:val="00F24897"/>
    <w:rsid w:val="00F25D95"/>
    <w:rsid w:val="00F963C6"/>
    <w:rsid w:val="00FE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A07330"/>
  <w15:chartTrackingRefBased/>
  <w15:docId w15:val="{BF1D043D-F32E-417B-9954-438E70E38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4403"/>
    <w:rPr>
      <w:rFonts w:ascii="Calibri" w:hAnsi="Calibri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D4403"/>
    <w:pPr>
      <w:spacing w:before="480" w:after="240"/>
      <w:outlineLvl w:val="0"/>
    </w:pPr>
    <w:rPr>
      <w:rFonts w:eastAsia="Calibri" w:cs="Calibri"/>
      <w:b/>
      <w:sz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1D4403"/>
    <w:pPr>
      <w:numPr>
        <w:numId w:val="1"/>
      </w:numPr>
      <w:tabs>
        <w:tab w:val="right" w:pos="9360"/>
      </w:tabs>
      <w:spacing w:before="120" w:after="120"/>
      <w:outlineLvl w:val="1"/>
    </w:pPr>
    <w:rPr>
      <w:rFonts w:eastAsia="Calibri" w:cs="Calibri"/>
      <w:b/>
      <w:noProof/>
    </w:rPr>
  </w:style>
  <w:style w:type="paragraph" w:styleId="Heading3">
    <w:name w:val="heading 3"/>
    <w:basedOn w:val="Normal"/>
    <w:next w:val="Normal"/>
    <w:link w:val="Heading3Char"/>
    <w:unhideWhenUsed/>
    <w:qFormat/>
    <w:rsid w:val="001D4403"/>
    <w:pPr>
      <w:numPr>
        <w:ilvl w:val="1"/>
        <w:numId w:val="1"/>
      </w:numPr>
      <w:tabs>
        <w:tab w:val="right" w:pos="9360"/>
      </w:tabs>
      <w:spacing w:after="40"/>
      <w:outlineLvl w:val="2"/>
    </w:pPr>
    <w:rPr>
      <w:rFonts w:eastAsia="Calibri" w:cs="Calibri"/>
      <w:b/>
    </w:rPr>
  </w:style>
  <w:style w:type="paragraph" w:styleId="Heading4">
    <w:name w:val="heading 4"/>
    <w:basedOn w:val="Heading3"/>
    <w:next w:val="Normal"/>
    <w:link w:val="Heading4Char"/>
    <w:unhideWhenUsed/>
    <w:qFormat/>
    <w:rsid w:val="001D4403"/>
    <w:pPr>
      <w:numPr>
        <w:ilvl w:val="2"/>
        <w:numId w:val="7"/>
      </w:numPr>
      <w:tabs>
        <w:tab w:val="clear" w:pos="9360"/>
        <w:tab w:val="left" w:pos="990"/>
        <w:tab w:val="num" w:pos="1440"/>
      </w:tabs>
      <w:ind w:left="1440"/>
      <w:outlineLvl w:val="3"/>
    </w:pPr>
  </w:style>
  <w:style w:type="character" w:default="1" w:styleId="DefaultParagraphFont">
    <w:name w:val="Default Paragraph Font"/>
    <w:uiPriority w:val="1"/>
    <w:unhideWhenUsed/>
    <w:rsid w:val="001D4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4403"/>
  </w:style>
  <w:style w:type="paragraph" w:customStyle="1" w:styleId="container">
    <w:name w:val="container"/>
    <w:basedOn w:val="Normal"/>
    <w:rsid w:val="001D4403"/>
    <w:rPr>
      <w:rFonts w:eastAsia="Calibri" w:cs="Calibri"/>
      <w:color w:val="7B7B89"/>
    </w:rPr>
  </w:style>
  <w:style w:type="paragraph" w:customStyle="1" w:styleId="p">
    <w:name w:val="p"/>
    <w:basedOn w:val="Normal"/>
    <w:rsid w:val="001D4403"/>
  </w:style>
  <w:style w:type="paragraph" w:styleId="Header">
    <w:name w:val="header"/>
    <w:basedOn w:val="Normal"/>
    <w:link w:val="HeaderChar"/>
    <w:rsid w:val="001D44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D4403"/>
    <w:rPr>
      <w:rFonts w:ascii="Calibri" w:hAnsi="Calibri"/>
      <w:sz w:val="24"/>
      <w:szCs w:val="24"/>
    </w:rPr>
  </w:style>
  <w:style w:type="paragraph" w:styleId="Footer">
    <w:name w:val="footer"/>
    <w:basedOn w:val="Normal"/>
    <w:link w:val="FooterChar"/>
    <w:rsid w:val="001D44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D4403"/>
    <w:rPr>
      <w:rFonts w:ascii="Calibri" w:hAnsi="Calibri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1D4403"/>
    <w:rPr>
      <w:rFonts w:ascii="Calibri" w:eastAsia="Calibri" w:hAnsi="Calibri" w:cs="Calibri"/>
      <w:b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1D4403"/>
    <w:rPr>
      <w:rFonts w:ascii="Calibri" w:eastAsia="Calibri" w:hAnsi="Calibri" w:cs="Calibri"/>
      <w:b/>
      <w:noProof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1D4403"/>
    <w:rPr>
      <w:rFonts w:ascii="Calibri" w:eastAsia="Calibri" w:hAnsi="Calibri" w:cs="Calibri"/>
      <w:b/>
      <w:sz w:val="24"/>
      <w:szCs w:val="24"/>
    </w:rPr>
  </w:style>
  <w:style w:type="character" w:customStyle="1" w:styleId="Heading4Char">
    <w:name w:val="Heading 4 Char"/>
    <w:link w:val="Heading4"/>
    <w:rsid w:val="001D4403"/>
    <w:rPr>
      <w:rFonts w:ascii="Calibri" w:eastAsia="Calibri" w:hAnsi="Calibri" w:cs="Calibr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01565373\OneDrive%20-%20University%20of%20North%20Florida\Board%20of%20Trustees%20Files%20-%20General\AAA%20--%20Meeting%20Folders\Meeting%20Materials\Agenda\Agenda%20Template\BOT%20Agenda%20Template%20-%20Styl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bd177db9-367c-461c-9f3b-3109820cc04e" xsi:nil="true"/>
    <_ip_UnifiedCompliancePolicyProperties xmlns="http://schemas.microsoft.com/sharepoint/v3" xsi:nil="true"/>
    <lcf76f155ced4ddcb4097134ff3c332f xmlns="6bfc7305-e805-4ae0-b729-cce74d4a26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87D041BCA7994B8AC280426C4735BC" ma:contentTypeVersion="18" ma:contentTypeDescription="Create a new document." ma:contentTypeScope="" ma:versionID="79748172fa99a48719d3ab495b4b3d4f">
  <xsd:schema xmlns:xsd="http://www.w3.org/2001/XMLSchema" xmlns:xs="http://www.w3.org/2001/XMLSchema" xmlns:p="http://schemas.microsoft.com/office/2006/metadata/properties" xmlns:ns1="http://schemas.microsoft.com/sharepoint/v3" xmlns:ns2="6bfc7305-e805-4ae0-b729-cce74d4a26b6" xmlns:ns3="bd177db9-367c-461c-9f3b-3109820cc04e" targetNamespace="http://schemas.microsoft.com/office/2006/metadata/properties" ma:root="true" ma:fieldsID="52fa6ae9517623779ebcef961798d30a" ns1:_="" ns2:_="" ns3:_="">
    <xsd:import namespace="http://schemas.microsoft.com/sharepoint/v3"/>
    <xsd:import namespace="6bfc7305-e805-4ae0-b729-cce74d4a26b6"/>
    <xsd:import namespace="bd177db9-367c-461c-9f3b-3109820cc0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c7305-e805-4ae0-b729-cce74d4a2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257040d-a7f1-426b-b1f0-910536c27e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77db9-367c-461c-9f3b-3109820cc0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091c2cb-7324-4b0f-bf80-f97185ed315d}" ma:internalName="TaxCatchAll" ma:showField="CatchAllData" ma:web="bd177db9-367c-461c-9f3b-3109820cc0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C7E773-23F3-42F7-82E2-B9F884B519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93AA1D-1A2C-4551-BE8D-2C298C89C91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d177db9-367c-461c-9f3b-3109820cc04e"/>
    <ds:schemaRef ds:uri="6bfc7305-e805-4ae0-b729-cce74d4a26b6"/>
  </ds:schemaRefs>
</ds:datastoreItem>
</file>

<file path=customXml/itemProps3.xml><?xml version="1.0" encoding="utf-8"?>
<ds:datastoreItem xmlns:ds="http://schemas.openxmlformats.org/officeDocument/2006/customXml" ds:itemID="{C367A9C7-249C-4622-BF10-074ADD39F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bfc7305-e805-4ae0-b729-cce74d4a26b6"/>
    <ds:schemaRef ds:uri="bd177db9-367c-461c-9f3b-3109820cc0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BOT Agenda Template - Style.dotx</Template>
  <TotalTime>146</TotalTime>
  <Pages>1</Pages>
  <Words>39</Words>
  <Characters>223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Fishman, Ann</dc:creator>
  <cp:keywords/>
  <cp:lastModifiedBy>Fishman, Ann</cp:lastModifiedBy>
  <cp:revision>31</cp:revision>
  <cp:lastPrinted>2026-09-11T02:03:00Z</cp:lastPrinted>
  <dcterms:created xsi:type="dcterms:W3CDTF">2026-09-10T20:00:00Z</dcterms:created>
  <dcterms:modified xsi:type="dcterms:W3CDTF">2026-09-11T15:47:00Z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0x0101009B87D041BCA7994B8AC280426C4735BC</vt:lpwstr>
  </property>
  <property fmtid="{D5CDD505-2E9C-101B-9397-08002B2CF9AE}" pid="3" name="MediaServiceImageTags">
    <vt:lpwstr/>
  </property>
</Properties>
</file>